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70827013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665DB6" w:rsidRDefault="00665DB6" w:rsidP="00665DB6"/>
    <w:p w:rsidR="00665DB6" w:rsidRDefault="0077099E" w:rsidP="00665DB6">
      <w:r>
        <w:t>«26</w:t>
      </w:r>
      <w:r w:rsidR="008950F4">
        <w:t xml:space="preserve">»   </w:t>
      </w:r>
      <w:r>
        <w:t xml:space="preserve">декабря </w:t>
      </w:r>
      <w:r w:rsidR="008950F4">
        <w:t>2020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 </w:t>
      </w:r>
      <w:r w:rsidR="00665DB6">
        <w:rPr>
          <w:rFonts w:eastAsia="Segoe UI Symbol"/>
        </w:rPr>
        <w:t>№</w:t>
      </w:r>
      <w:r>
        <w:t>162</w:t>
      </w:r>
    </w:p>
    <w:p w:rsidR="00665DB6" w:rsidRDefault="00665DB6" w:rsidP="00665DB6"/>
    <w:p w:rsidR="00665DB6" w:rsidRDefault="00EE0E39" w:rsidP="00665DB6">
      <w:pPr>
        <w:tabs>
          <w:tab w:val="left" w:pos="4536"/>
        </w:tabs>
        <w:ind w:right="482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</w:t>
      </w:r>
      <w:r w:rsidR="008D2C80">
        <w:rPr>
          <w:szCs w:val="24"/>
        </w:rPr>
        <w:t>7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8950F4">
        <w:t>» на 2021</w:t>
      </w:r>
      <w:r w:rsidR="00665DB6">
        <w:t xml:space="preserve"> год» 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1. Внести изменения в постановление местной администрации муниципального образования город Петергоф от 22.10.2020 №11</w:t>
      </w:r>
      <w:r w:rsidR="008D2C80">
        <w:rPr>
          <w:sz w:val="28"/>
        </w:rPr>
        <w:t>7</w:t>
      </w:r>
      <w:r w:rsidRPr="00EE0E39">
        <w:rPr>
          <w:sz w:val="28"/>
        </w:rPr>
        <w:t xml:space="preserve"> «Об утверждении ведомственной целевой программы «Организация и проведение местных и участие в организации и проведении городских праздничных и иных зрелищных мероприятий» на 2021 год (далее - Постановление)</w:t>
      </w:r>
      <w:r w:rsidR="002F40D6">
        <w:rPr>
          <w:sz w:val="28"/>
        </w:rPr>
        <w:t>,</w:t>
      </w:r>
      <w:r w:rsidRPr="00EE0E39">
        <w:rPr>
          <w:sz w:val="28"/>
        </w:rPr>
        <w:t xml:space="preserve"> изложив приложение к постановлению согласно приложению к настоящему Постановлению.</w:t>
      </w:r>
    </w:p>
    <w:p w:rsid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 xml:space="preserve">2. </w:t>
      </w:r>
      <w:bookmarkStart w:id="0" w:name="_Hlk59510122"/>
      <w:r w:rsidRPr="00EE0E39">
        <w:rPr>
          <w:sz w:val="28"/>
        </w:rPr>
        <w:t>Приложения №№,2,</w:t>
      </w:r>
      <w:r w:rsidR="001F5925">
        <w:rPr>
          <w:sz w:val="28"/>
        </w:rPr>
        <w:t>3</w:t>
      </w:r>
      <w:r w:rsidRPr="00EE0E39">
        <w:rPr>
          <w:sz w:val="28"/>
        </w:rPr>
        <w:t>,</w:t>
      </w:r>
      <w:r w:rsidR="001F5925">
        <w:rPr>
          <w:sz w:val="28"/>
        </w:rPr>
        <w:t>4</w:t>
      </w:r>
      <w:r w:rsidRPr="00EE0E39">
        <w:rPr>
          <w:sz w:val="28"/>
        </w:rPr>
        <w:t>,</w:t>
      </w:r>
      <w:r w:rsidR="001F5925">
        <w:rPr>
          <w:sz w:val="28"/>
        </w:rPr>
        <w:t>5</w:t>
      </w:r>
      <w:r w:rsidRPr="00EE0E39">
        <w:rPr>
          <w:sz w:val="28"/>
        </w:rPr>
        <w:t xml:space="preserve"> к Ведомственной целевой программе (приложение к Постановлению) оставить без изменения.</w:t>
      </w:r>
      <w:bookmarkEnd w:id="0"/>
    </w:p>
    <w:p w:rsidR="001F5925" w:rsidRPr="00EE0E39" w:rsidRDefault="001F5925" w:rsidP="00EE0E39">
      <w:pPr>
        <w:jc w:val="both"/>
        <w:rPr>
          <w:sz w:val="28"/>
        </w:rPr>
      </w:pPr>
      <w:r>
        <w:rPr>
          <w:sz w:val="28"/>
        </w:rPr>
        <w:t xml:space="preserve">3. </w:t>
      </w:r>
      <w:r w:rsidRPr="00EE0E39">
        <w:rPr>
          <w:sz w:val="28"/>
        </w:rPr>
        <w:t>Приложения №№,2,</w:t>
      </w:r>
      <w:r>
        <w:rPr>
          <w:sz w:val="28"/>
        </w:rPr>
        <w:t>3</w:t>
      </w:r>
      <w:r w:rsidRPr="00EE0E39">
        <w:rPr>
          <w:sz w:val="28"/>
        </w:rPr>
        <w:t>,</w:t>
      </w:r>
      <w:r>
        <w:rPr>
          <w:sz w:val="28"/>
        </w:rPr>
        <w:t>4</w:t>
      </w:r>
      <w:r w:rsidRPr="00EE0E39">
        <w:rPr>
          <w:sz w:val="28"/>
        </w:rPr>
        <w:t>,</w:t>
      </w:r>
      <w:r>
        <w:rPr>
          <w:sz w:val="28"/>
        </w:rPr>
        <w:t>5,6</w:t>
      </w:r>
      <w:r w:rsidRPr="00EE0E39">
        <w:rPr>
          <w:sz w:val="28"/>
        </w:rPr>
        <w:t xml:space="preserve"> к Ведомственной целевой программе (приложение к Постановлению)</w:t>
      </w:r>
      <w:r>
        <w:rPr>
          <w:sz w:val="28"/>
        </w:rPr>
        <w:t>считать соответственно приложениями №№4,5,6,7,8.</w:t>
      </w:r>
    </w:p>
    <w:p w:rsidR="00EE0E39" w:rsidRPr="00EE0E39" w:rsidRDefault="002F40D6" w:rsidP="00EE0E39">
      <w:pPr>
        <w:jc w:val="both"/>
        <w:rPr>
          <w:sz w:val="28"/>
        </w:rPr>
      </w:pPr>
      <w:r>
        <w:rPr>
          <w:sz w:val="28"/>
        </w:rPr>
        <w:t>4</w:t>
      </w:r>
      <w:r w:rsidR="00EE0E39" w:rsidRPr="00EE0E39">
        <w:rPr>
          <w:sz w:val="28"/>
        </w:rPr>
        <w:t>. Дополнить программу приложением №</w:t>
      </w:r>
      <w:r w:rsidR="001F5925">
        <w:rPr>
          <w:sz w:val="28"/>
        </w:rPr>
        <w:t>№2,3.</w:t>
      </w:r>
    </w:p>
    <w:p w:rsidR="00EE0E39" w:rsidRPr="00EE0E39" w:rsidRDefault="002F40D6" w:rsidP="00EE0E39">
      <w:pPr>
        <w:jc w:val="both"/>
        <w:rPr>
          <w:sz w:val="28"/>
        </w:rPr>
      </w:pPr>
      <w:r>
        <w:rPr>
          <w:sz w:val="28"/>
        </w:rPr>
        <w:t>5</w:t>
      </w:r>
      <w:r w:rsidR="00EE0E39" w:rsidRPr="00EE0E39">
        <w:rPr>
          <w:sz w:val="28"/>
        </w:rPr>
        <w:t>. Постановление вступает в силу с даты официального опубликования.</w:t>
      </w:r>
    </w:p>
    <w:p w:rsidR="00EE0E39" w:rsidRPr="00EE0E39" w:rsidRDefault="002F40D6" w:rsidP="00EE0E39">
      <w:pPr>
        <w:jc w:val="both"/>
        <w:rPr>
          <w:sz w:val="28"/>
        </w:rPr>
      </w:pPr>
      <w:r>
        <w:rPr>
          <w:sz w:val="28"/>
        </w:rPr>
        <w:t>6</w:t>
      </w:r>
      <w:r w:rsidR="00EE0E39" w:rsidRPr="00EE0E39">
        <w:rPr>
          <w:sz w:val="28"/>
        </w:rPr>
        <w:t>. Контроль за исполнением настоящего Постановления оставляю за собой.</w:t>
      </w:r>
    </w:p>
    <w:p w:rsidR="001F5925" w:rsidRDefault="001F5925" w:rsidP="00EE0E39">
      <w:pPr>
        <w:jc w:val="both"/>
        <w:rPr>
          <w:sz w:val="28"/>
        </w:rPr>
      </w:pP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142781" w:rsidRDefault="00142781" w:rsidP="008C41FD">
      <w:pPr>
        <w:widowControl w:val="0"/>
        <w:jc w:val="right"/>
      </w:pP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77099E">
        <w:t xml:space="preserve"> «26</w:t>
      </w:r>
      <w:r w:rsidR="005138B0">
        <w:t xml:space="preserve">» </w:t>
      </w:r>
      <w:r w:rsidR="0077099E">
        <w:t xml:space="preserve">декабря </w:t>
      </w:r>
      <w:r w:rsidR="00CA43D9">
        <w:t xml:space="preserve">№ </w:t>
      </w:r>
      <w:r w:rsidR="0077099E">
        <w:t>162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8950F4">
              <w:rPr>
                <w:szCs w:val="22"/>
              </w:rPr>
              <w:t xml:space="preserve"> 2020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8950F4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2021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5E018F">
        <w:rPr>
          <w:szCs w:val="24"/>
        </w:rPr>
        <w:t>мероприятий – 39</w:t>
      </w:r>
      <w:r w:rsidR="0077099E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</w:t>
      </w:r>
      <w:r w:rsidR="00002970">
        <w:rPr>
          <w:szCs w:val="24"/>
        </w:rPr>
        <w:t xml:space="preserve">  -</w:t>
      </w:r>
      <w:r w:rsidR="001F5925">
        <w:rPr>
          <w:szCs w:val="24"/>
        </w:rPr>
        <w:t>200</w:t>
      </w:r>
      <w:r w:rsidR="00002970">
        <w:rPr>
          <w:szCs w:val="24"/>
        </w:rPr>
        <w:t xml:space="preserve">0 </w:t>
      </w:r>
      <w:r w:rsidRPr="00463B7F">
        <w:rPr>
          <w:szCs w:val="24"/>
        </w:rPr>
        <w:t>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AA0C3D">
        <w:rPr>
          <w:rFonts w:eastAsia="Times New Roman CYR"/>
          <w:szCs w:val="24"/>
        </w:rPr>
        <w:t>квартал 2021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Default="00EA56AB" w:rsidP="00463B7F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lastRenderedPageBreak/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lastRenderedPageBreak/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14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5202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1346,8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</w:t>
            </w:r>
            <w:r w:rsidR="008950F4">
              <w:rPr>
                <w:szCs w:val="24"/>
              </w:rPr>
              <w:t>я искусств «Виват, Петергоф 2021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F92746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312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23F68" w:rsidRDefault="002B64DE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520278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1908,8</w:t>
            </w:r>
          </w:p>
        </w:tc>
      </w:tr>
      <w:tr w:rsidR="002B64DE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2B64DE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B64D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37A9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05D01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</w:t>
            </w:r>
            <w:r w:rsidR="002B64DE" w:rsidRPr="00150D5C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223C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A73A46" w:rsidRDefault="00E75D61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</w:t>
            </w:r>
            <w:r w:rsidR="00A73A46">
              <w:rPr>
                <w:szCs w:val="24"/>
              </w:rPr>
              <w:t>.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A73A46" w:rsidRPr="00150D5C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DB678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DB6780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DB6780">
              <w:rPr>
                <w:szCs w:val="24"/>
              </w:rPr>
              <w:t xml:space="preserve">0 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DB6780" w:rsidRPr="00150D5C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8E4195" w:rsidP="00A73A4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1297,6</w:t>
            </w:r>
          </w:p>
        </w:tc>
      </w:tr>
      <w:tr w:rsidR="002B64DE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A548DD" w:rsidRDefault="001F5925" w:rsidP="002B64D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  <w:r w:rsidR="002B64DE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2B64DE" w:rsidRPr="00646DAF" w:rsidRDefault="00205D01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</w:pPr>
          </w:p>
          <w:p w:rsidR="002B64DE" w:rsidRDefault="00B223CE" w:rsidP="002B64DE">
            <w:pPr>
              <w:snapToGrid w:val="0"/>
              <w:jc w:val="center"/>
            </w:pPr>
            <w:r>
              <w:t>1</w:t>
            </w:r>
            <w:r w:rsidR="002B64DE">
              <w:t>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>
              <w:rPr>
                <w:szCs w:val="24"/>
              </w:rPr>
              <w:t>00,0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C93983" w:rsidRDefault="00866665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1F5925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2199,6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1F5925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4107,6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B215DE" w:rsidRDefault="00B215DE" w:rsidP="00B215DE">
      <w:pPr>
        <w:jc w:val="right"/>
      </w:pPr>
    </w:p>
    <w:p w:rsidR="00B215DE" w:rsidRDefault="00B215DE" w:rsidP="00B215DE">
      <w:pPr>
        <w:jc w:val="right"/>
      </w:pPr>
    </w:p>
    <w:p w:rsidR="00A73A46" w:rsidRDefault="00A73A46" w:rsidP="00B215DE">
      <w:pPr>
        <w:jc w:val="right"/>
      </w:pPr>
    </w:p>
    <w:p w:rsidR="00C56167" w:rsidRDefault="00C56167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sectPr w:rsidR="001F5925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2970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0F73CD"/>
    <w:rsid w:val="001006FF"/>
    <w:rsid w:val="00102AD5"/>
    <w:rsid w:val="00104F21"/>
    <w:rsid w:val="00123F68"/>
    <w:rsid w:val="00125252"/>
    <w:rsid w:val="001305BB"/>
    <w:rsid w:val="001349A4"/>
    <w:rsid w:val="00142781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D3408"/>
    <w:rsid w:val="002D7285"/>
    <w:rsid w:val="002E143C"/>
    <w:rsid w:val="002F40D6"/>
    <w:rsid w:val="002F7F2B"/>
    <w:rsid w:val="003146AE"/>
    <w:rsid w:val="00315E1C"/>
    <w:rsid w:val="00321F76"/>
    <w:rsid w:val="00326E43"/>
    <w:rsid w:val="00331F76"/>
    <w:rsid w:val="00334149"/>
    <w:rsid w:val="00342386"/>
    <w:rsid w:val="00346CBA"/>
    <w:rsid w:val="003741F4"/>
    <w:rsid w:val="003775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3A2E"/>
    <w:rsid w:val="003F5A0E"/>
    <w:rsid w:val="004317C1"/>
    <w:rsid w:val="0045687C"/>
    <w:rsid w:val="004612DE"/>
    <w:rsid w:val="00463B7F"/>
    <w:rsid w:val="00470078"/>
    <w:rsid w:val="00471314"/>
    <w:rsid w:val="00471C21"/>
    <w:rsid w:val="00481D18"/>
    <w:rsid w:val="00487460"/>
    <w:rsid w:val="00491DA1"/>
    <w:rsid w:val="004A788D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018F"/>
    <w:rsid w:val="005E2543"/>
    <w:rsid w:val="006364DD"/>
    <w:rsid w:val="006422C7"/>
    <w:rsid w:val="00646DAF"/>
    <w:rsid w:val="00652E03"/>
    <w:rsid w:val="00653D7A"/>
    <w:rsid w:val="00660DB2"/>
    <w:rsid w:val="00665DB6"/>
    <w:rsid w:val="00682132"/>
    <w:rsid w:val="006977F2"/>
    <w:rsid w:val="006A0D12"/>
    <w:rsid w:val="006A7C9E"/>
    <w:rsid w:val="006B61E8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33E1"/>
    <w:rsid w:val="007647DB"/>
    <w:rsid w:val="0077099E"/>
    <w:rsid w:val="00787AD0"/>
    <w:rsid w:val="00790902"/>
    <w:rsid w:val="007921E3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E4195"/>
    <w:rsid w:val="008F019D"/>
    <w:rsid w:val="008F1942"/>
    <w:rsid w:val="00902208"/>
    <w:rsid w:val="0091186A"/>
    <w:rsid w:val="009203E2"/>
    <w:rsid w:val="009205A2"/>
    <w:rsid w:val="00925BAB"/>
    <w:rsid w:val="0099114E"/>
    <w:rsid w:val="00992C03"/>
    <w:rsid w:val="009941F6"/>
    <w:rsid w:val="009A7215"/>
    <w:rsid w:val="009B75CD"/>
    <w:rsid w:val="009F2093"/>
    <w:rsid w:val="009F222D"/>
    <w:rsid w:val="009F558F"/>
    <w:rsid w:val="00A03365"/>
    <w:rsid w:val="00A23433"/>
    <w:rsid w:val="00A24D2F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368E"/>
    <w:rsid w:val="00B045EE"/>
    <w:rsid w:val="00B17B63"/>
    <w:rsid w:val="00B17BDC"/>
    <w:rsid w:val="00B215DE"/>
    <w:rsid w:val="00B223CE"/>
    <w:rsid w:val="00B31380"/>
    <w:rsid w:val="00B36109"/>
    <w:rsid w:val="00B37A9A"/>
    <w:rsid w:val="00B46FBE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00CE4"/>
    <w:rsid w:val="00C241A0"/>
    <w:rsid w:val="00C27302"/>
    <w:rsid w:val="00C3667D"/>
    <w:rsid w:val="00C56167"/>
    <w:rsid w:val="00C67C06"/>
    <w:rsid w:val="00C7393E"/>
    <w:rsid w:val="00C8531A"/>
    <w:rsid w:val="00C93983"/>
    <w:rsid w:val="00C93D6E"/>
    <w:rsid w:val="00CA174C"/>
    <w:rsid w:val="00CA43D9"/>
    <w:rsid w:val="00CC2C65"/>
    <w:rsid w:val="00CD0366"/>
    <w:rsid w:val="00CD53B1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A67B9"/>
    <w:rsid w:val="00DB6780"/>
    <w:rsid w:val="00DB6AE6"/>
    <w:rsid w:val="00DC148A"/>
    <w:rsid w:val="00DF0486"/>
    <w:rsid w:val="00DF2210"/>
    <w:rsid w:val="00DF50C3"/>
    <w:rsid w:val="00E0471E"/>
    <w:rsid w:val="00E118C5"/>
    <w:rsid w:val="00E24457"/>
    <w:rsid w:val="00E401DE"/>
    <w:rsid w:val="00E458D0"/>
    <w:rsid w:val="00E46E4F"/>
    <w:rsid w:val="00E543DC"/>
    <w:rsid w:val="00E579C9"/>
    <w:rsid w:val="00E60C3B"/>
    <w:rsid w:val="00E75D61"/>
    <w:rsid w:val="00E83955"/>
    <w:rsid w:val="00E92033"/>
    <w:rsid w:val="00EA56AB"/>
    <w:rsid w:val="00EB0634"/>
    <w:rsid w:val="00EB5D57"/>
    <w:rsid w:val="00EE0E39"/>
    <w:rsid w:val="00EE4581"/>
    <w:rsid w:val="00EE7859"/>
    <w:rsid w:val="00F021D5"/>
    <w:rsid w:val="00F036D9"/>
    <w:rsid w:val="00F06DA9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9274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5B46A-EAC1-4F4B-A4F5-EF716FDF0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21</cp:revision>
  <cp:lastPrinted>2020-12-22T06:23:00Z</cp:lastPrinted>
  <dcterms:created xsi:type="dcterms:W3CDTF">2020-08-28T08:43:00Z</dcterms:created>
  <dcterms:modified xsi:type="dcterms:W3CDTF">2020-12-30T06:50:00Z</dcterms:modified>
</cp:coreProperties>
</file>